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ADD25" w14:textId="77777777" w:rsidR="007D762A" w:rsidRDefault="007D762A" w:rsidP="00A664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lang w:eastAsia="it-IT"/>
        </w:rPr>
      </w:pPr>
    </w:p>
    <w:p w14:paraId="6FD3BB64" w14:textId="77777777" w:rsidR="00302810" w:rsidRPr="00302810" w:rsidRDefault="00302810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 Dirigente Scolastico</w:t>
      </w: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5C46100C" w:rsidR="008D0150" w:rsidRPr="00302810" w:rsidRDefault="00302810" w:rsidP="00302810">
      <w:pPr>
        <w:suppressAutoHyphens w:val="0"/>
        <w:autoSpaceDE w:val="0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AGENDA NORD</w:t>
      </w:r>
      <w:r w:rsidR="00B35ADE">
        <w:rPr>
          <w:rFonts w:ascii="Arial" w:hAnsi="Arial" w:cs="Arial"/>
          <w:b/>
          <w:sz w:val="18"/>
          <w:szCs w:val="18"/>
          <w:lang w:eastAsia="it-IT"/>
        </w:rPr>
        <w:t xml:space="preserve"> scuola</w:t>
      </w:r>
      <w:r w:rsidR="00664ECB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 xml:space="preserve">PRIMARIA </w:t>
      </w:r>
      <w:r w:rsidR="00701B56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ESPERTO/TUTOR</w:t>
      </w:r>
    </w:p>
    <w:p w14:paraId="7AFBF37A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7B104648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14:paraId="3A6542C6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22CEF7A7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</w:p>
    <w:p w14:paraId="78FF955C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0011E682" w14:textId="77777777" w:rsidR="00302810" w:rsidRPr="00302810" w:rsidRDefault="00302810" w:rsidP="00302810">
      <w:pPr>
        <w:suppressAutoHyphens w:val="0"/>
        <w:autoSpaceDE w:val="0"/>
        <w:spacing w:line="480" w:lineRule="auto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49C4B4E9" w14:textId="77777777" w:rsidR="00302810" w:rsidRPr="00302810" w:rsidRDefault="00302810" w:rsidP="00302810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1A5D2484" w14:textId="3ACBBDF5" w:rsid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701B56" w:rsidRPr="00302810">
        <w:rPr>
          <w:rFonts w:ascii="Arial" w:hAnsi="Arial" w:cs="Arial"/>
          <w:sz w:val="18"/>
          <w:szCs w:val="18"/>
          <w:lang w:eastAsia="it-IT"/>
        </w:rPr>
        <w:t xml:space="preserve">di </w:t>
      </w:r>
      <w:r w:rsidR="00701B56">
        <w:rPr>
          <w:rFonts w:ascii="Arial" w:hAnsi="Arial" w:cs="Arial"/>
          <w:sz w:val="18"/>
          <w:szCs w:val="18"/>
          <w:lang w:eastAsia="it-IT"/>
        </w:rPr>
        <w:t>ESPERTO</w:t>
      </w:r>
      <w:r w:rsidR="008D0150">
        <w:rPr>
          <w:rFonts w:ascii="Arial" w:hAnsi="Arial" w:cs="Arial"/>
          <w:sz w:val="18"/>
          <w:szCs w:val="18"/>
          <w:lang w:eastAsia="it-IT"/>
        </w:rPr>
        <w:t xml:space="preserve"> e/o </w:t>
      </w:r>
      <w:r w:rsidRPr="00302810">
        <w:rPr>
          <w:rFonts w:ascii="Arial" w:hAnsi="Arial" w:cs="Arial"/>
          <w:sz w:val="18"/>
          <w:szCs w:val="18"/>
          <w:lang w:eastAsia="it-IT"/>
        </w:rPr>
        <w:t>TUTOR relativamente al progetto di cui sopra nei moduli</w:t>
      </w:r>
      <w:r w:rsidR="00B35ADE">
        <w:rPr>
          <w:rFonts w:ascii="Arial" w:hAnsi="Arial" w:cs="Arial"/>
          <w:sz w:val="18"/>
          <w:szCs w:val="18"/>
          <w:lang w:eastAsia="it-IT"/>
        </w:rPr>
        <w:t>:</w:t>
      </w:r>
    </w:p>
    <w:p w14:paraId="134F3900" w14:textId="77777777" w:rsidR="00701B56" w:rsidRDefault="00701B56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228F8DF" w14:textId="77777777" w:rsidR="00701B56" w:rsidRPr="00302810" w:rsidRDefault="00701B56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694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3827"/>
        <w:gridCol w:w="1776"/>
        <w:gridCol w:w="993"/>
      </w:tblGrid>
      <w:tr w:rsidR="008D0150" w:rsidRPr="00302810" w14:paraId="04158194" w14:textId="77777777" w:rsidTr="003B39E3">
        <w:trPr>
          <w:trHeight w:val="17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24EA337" w14:textId="2CD20215" w:rsidR="008D0150" w:rsidRPr="00302810" w:rsidRDefault="00B35ADE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7169362" w14:textId="77777777" w:rsidR="008D0150" w:rsidRPr="00302810" w:rsidRDefault="008D0150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302810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20C549" w14:textId="6C7F99D2" w:rsidR="008D0150" w:rsidRPr="00302810" w:rsidRDefault="00B35ADE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l’opzione richiesta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C3D3B36" w14:textId="76AF38DB" w:rsidR="008D0150" w:rsidRPr="00302810" w:rsidRDefault="008D0150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</w:t>
            </w:r>
          </w:p>
        </w:tc>
      </w:tr>
      <w:tr w:rsidR="003B39E3" w:rsidRPr="00302810" w14:paraId="3CD4D07B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ACA80" w14:textId="414DAABC" w:rsidR="003B39E3" w:rsidRDefault="00B5045E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5030" w14:textId="4F593110" w:rsidR="003B39E3" w:rsidRDefault="00EA10D9" w:rsidP="00701B56">
            <w:pPr>
              <w:rPr>
                <w:b/>
                <w:i/>
                <w:iCs/>
                <w:u w:val="single"/>
              </w:rPr>
            </w:pPr>
            <w:r w:rsidRPr="00F132C5">
              <w:t>Matematica in gioco De Amicis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2A69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EA6A" w14:textId="29E42EA5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  <w:bookmarkStart w:id="0" w:name="_GoBack"/>
        <w:bookmarkEnd w:id="0"/>
      </w:tr>
      <w:tr w:rsidR="003B39E3" w:rsidRPr="00302810" w14:paraId="5A5E692E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2C8C2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9451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B919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CD79" w14:textId="077E526C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</w:tbl>
    <w:p w14:paraId="1B24F8F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18F2DB7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7DABFD9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5DFEAA38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 bando</w:t>
      </w:r>
    </w:p>
    <w:p w14:paraId="3F132125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 : </w:t>
      </w:r>
    </w:p>
    <w:p w14:paraId="090CC1C7" w14:textId="77777777" w:rsidR="00302810" w:rsidRPr="00302810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0A96BD1" w14:textId="77777777" w:rsidR="00302810" w:rsidRPr="00302810" w:rsidRDefault="00302810" w:rsidP="008D0150">
      <w:pPr>
        <w:widowControl w:val="0"/>
        <w:suppressAutoHyphens w:val="0"/>
        <w:autoSpaceDE w:val="0"/>
        <w:ind w:left="224" w:right="-20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8D0150">
      <w:pPr>
        <w:widowControl w:val="0"/>
        <w:tabs>
          <w:tab w:val="left" w:pos="480"/>
        </w:tabs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292873C0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0FED4EFD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1DFC0944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8FC48DF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18484AE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3E2CFBE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F487F44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B474C56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302810" w:rsidRDefault="00302810" w:rsidP="00302810">
      <w:pPr>
        <w:suppressAutoHyphens w:val="0"/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DICHIARAZIONI AGGIUNTIVE</w:t>
      </w:r>
    </w:p>
    <w:p w14:paraId="05C10C7C" w14:textId="77777777" w:rsidR="00302810" w:rsidRPr="00302810" w:rsidRDefault="00302810" w:rsidP="00302810">
      <w:pPr>
        <w:suppressAutoHyphens w:val="0"/>
        <w:autoSpaceDE w:val="0"/>
        <w:spacing w:after="200"/>
        <w:mirrorIndents/>
        <w:rPr>
          <w:rFonts w:ascii="Arial" w:hAnsi="Arial" w:cs="Arial"/>
          <w:sz w:val="18"/>
          <w:szCs w:val="18"/>
          <w:lang w:eastAsia="it-IT"/>
        </w:rPr>
      </w:pPr>
    </w:p>
    <w:p w14:paraId="5A08B215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F0CCFE3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5EDD07A4" w14:textId="77777777" w:rsidR="00A765A6" w:rsidRDefault="00A765A6" w:rsidP="007D7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sz w:val="28"/>
          <w:szCs w:val="28"/>
        </w:rPr>
      </w:pPr>
    </w:p>
    <w:p w14:paraId="1BBEA80B" w14:textId="77777777" w:rsidR="00A765A6" w:rsidRPr="00A765A6" w:rsidRDefault="00A765A6" w:rsidP="00A765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right"/>
        <w:rPr>
          <w:sz w:val="28"/>
          <w:szCs w:val="28"/>
        </w:rPr>
      </w:pPr>
    </w:p>
    <w:p w14:paraId="067FC0CD" w14:textId="77777777" w:rsidR="00A765A6" w:rsidRDefault="00A765A6" w:rsidP="007D7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sz w:val="28"/>
          <w:szCs w:val="28"/>
        </w:rPr>
      </w:pPr>
    </w:p>
    <w:p w14:paraId="569886BB" w14:textId="77777777" w:rsidR="00BF2B93" w:rsidRDefault="00BF2B93" w:rsidP="007D7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sz w:val="28"/>
          <w:szCs w:val="28"/>
        </w:rPr>
      </w:pPr>
    </w:p>
    <w:p w14:paraId="4E6C2B7E" w14:textId="003AD6A0" w:rsidR="00DA1B32" w:rsidRPr="0051286E" w:rsidRDefault="00DA1B32" w:rsidP="00DA1B32">
      <w:pPr>
        <w:spacing w:line="360" w:lineRule="auto"/>
        <w:jc w:val="right"/>
      </w:pPr>
    </w:p>
    <w:sectPr w:rsidR="00DA1B32" w:rsidRPr="0051286E" w:rsidSect="001F31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EFE0F" w14:textId="77777777" w:rsidR="00143AB4" w:rsidRDefault="00143AB4">
      <w:r>
        <w:separator/>
      </w:r>
    </w:p>
  </w:endnote>
  <w:endnote w:type="continuationSeparator" w:id="0">
    <w:p w14:paraId="2AA924FA" w14:textId="77777777" w:rsidR="00143AB4" w:rsidRDefault="0014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23369" w14:textId="7739B969" w:rsidR="008D0150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C8AF7B6" wp14:editId="6E6A315E">
          <wp:extent cx="6119495" cy="628844"/>
          <wp:effectExtent l="0" t="0" r="0" b="0"/>
          <wp:docPr id="16947961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AABC3" w14:textId="11A81759" w:rsidR="004815AD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894719E" wp14:editId="40C84553">
          <wp:extent cx="6119495" cy="628844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AA4EC" w14:textId="77777777" w:rsidR="00D579F5" w:rsidRDefault="00D579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BBB9C" w14:textId="77777777" w:rsidR="00143AB4" w:rsidRDefault="00143AB4">
      <w:r>
        <w:separator/>
      </w:r>
    </w:p>
  </w:footnote>
  <w:footnote w:type="continuationSeparator" w:id="0">
    <w:p w14:paraId="7CB2B167" w14:textId="77777777" w:rsidR="00143AB4" w:rsidRDefault="0014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827A" w14:textId="77777777" w:rsidR="00A664B5" w:rsidRDefault="00A664B5">
    <w:pPr>
      <w:pStyle w:val="Intestazione"/>
    </w:pPr>
  </w:p>
  <w:p w14:paraId="17AC0220" w14:textId="77777777" w:rsidR="00A664B5" w:rsidRDefault="00A664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6151" w14:textId="77777777" w:rsidR="009561D8" w:rsidRDefault="009561D8" w:rsidP="00940854"/>
  <w:p w14:paraId="4E20CEBE" w14:textId="77777777" w:rsidR="00940854" w:rsidRDefault="00940854">
    <w:pPr>
      <w:pStyle w:val="Intestazione"/>
    </w:pPr>
  </w:p>
  <w:p w14:paraId="737F38DA" w14:textId="77777777" w:rsidR="00A664B5" w:rsidRDefault="00A664B5">
    <w:pPr>
      <w:pStyle w:val="Intestazione"/>
    </w:pPr>
  </w:p>
  <w:p w14:paraId="178FA587" w14:textId="77777777" w:rsidR="00A664B5" w:rsidRDefault="00A664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C1ECD" w14:textId="77777777" w:rsidR="00D579F5" w:rsidRDefault="00D579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050F4"/>
    <w:rsid w:val="001108B2"/>
    <w:rsid w:val="00111833"/>
    <w:rsid w:val="0011335C"/>
    <w:rsid w:val="00136FE0"/>
    <w:rsid w:val="00137B35"/>
    <w:rsid w:val="001431EC"/>
    <w:rsid w:val="00143AB4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7DC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3094"/>
    <w:rsid w:val="002C78FC"/>
    <w:rsid w:val="002D3D9D"/>
    <w:rsid w:val="002D67AC"/>
    <w:rsid w:val="002E275A"/>
    <w:rsid w:val="002E52F2"/>
    <w:rsid w:val="002E53B8"/>
    <w:rsid w:val="002F094E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39E3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05118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3F7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37B9D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1E0"/>
    <w:rsid w:val="00682B8F"/>
    <w:rsid w:val="00682DC6"/>
    <w:rsid w:val="0068654F"/>
    <w:rsid w:val="0069025E"/>
    <w:rsid w:val="0069276C"/>
    <w:rsid w:val="00695076"/>
    <w:rsid w:val="006A0068"/>
    <w:rsid w:val="006A3B9C"/>
    <w:rsid w:val="006A6D08"/>
    <w:rsid w:val="006B103B"/>
    <w:rsid w:val="006B1F99"/>
    <w:rsid w:val="006B4457"/>
    <w:rsid w:val="006B4B16"/>
    <w:rsid w:val="006C0839"/>
    <w:rsid w:val="006C164F"/>
    <w:rsid w:val="006C25D9"/>
    <w:rsid w:val="006C2EC0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5B99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7407"/>
    <w:rsid w:val="008D0150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35E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3EE8"/>
    <w:rsid w:val="00A664B5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119C6"/>
    <w:rsid w:val="00B15C62"/>
    <w:rsid w:val="00B20D37"/>
    <w:rsid w:val="00B23B82"/>
    <w:rsid w:val="00B27297"/>
    <w:rsid w:val="00B34820"/>
    <w:rsid w:val="00B35ADE"/>
    <w:rsid w:val="00B35CAB"/>
    <w:rsid w:val="00B437CC"/>
    <w:rsid w:val="00B4516D"/>
    <w:rsid w:val="00B476AA"/>
    <w:rsid w:val="00B5045E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3426"/>
    <w:rsid w:val="00C26181"/>
    <w:rsid w:val="00C326A0"/>
    <w:rsid w:val="00C35126"/>
    <w:rsid w:val="00C36156"/>
    <w:rsid w:val="00C53C38"/>
    <w:rsid w:val="00C53D9D"/>
    <w:rsid w:val="00C63475"/>
    <w:rsid w:val="00C63589"/>
    <w:rsid w:val="00C65624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6A2A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579F5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A10D9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C6984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2641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Rossella Iannotta</cp:lastModifiedBy>
  <cp:revision>5</cp:revision>
  <cp:lastPrinted>2024-11-27T09:11:00Z</cp:lastPrinted>
  <dcterms:created xsi:type="dcterms:W3CDTF">2025-01-24T11:13:00Z</dcterms:created>
  <dcterms:modified xsi:type="dcterms:W3CDTF">2025-05-28T10:08:00Z</dcterms:modified>
</cp:coreProperties>
</file>